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5293C" w:rsidRDefault="003277F4" w:rsidP="0035293C">
      <w:pPr>
        <w:spacing w:before="45"/>
        <w:ind w:right="7351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E3C21B" wp14:editId="6E9A75E6">
                <wp:simplePos x="0" y="0"/>
                <wp:positionH relativeFrom="column">
                  <wp:posOffset>40005</wp:posOffset>
                </wp:positionH>
                <wp:positionV relativeFrom="paragraph">
                  <wp:posOffset>4585970</wp:posOffset>
                </wp:positionV>
                <wp:extent cx="5640705" cy="278511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278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F4" w:rsidRDefault="003277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7A375" wp14:editId="32568856">
                                  <wp:extent cx="5444197" cy="2672613"/>
                                  <wp:effectExtent l="0" t="0" r="4445" b="0"/>
                                  <wp:docPr id="7" name="Picture 7" descr="https://pbs.twimg.com/media/DmMpOrhWsAEdT4c.jpg:lar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pbs.twimg.com/media/DmMpOrhWsAEdT4c.jpg:lar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1325" cy="276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3C2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15pt;margin-top:361.1pt;width:444.15pt;height:219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" stroked="f">
                <v:textbox>
                  <w:txbxContent>
                    <w:p w:rsidR="003277F4" w:rsidRDefault="003277F4">
                      <w:r>
                        <w:rPr>
                          <w:noProof/>
                        </w:rPr>
                        <w:drawing>
                          <wp:inline distT="0" distB="0" distL="0" distR="0" wp14:anchorId="1747A375" wp14:editId="32568856">
                            <wp:extent cx="5444197" cy="2672613"/>
                            <wp:effectExtent l="0" t="0" r="4445" b="0"/>
                            <wp:docPr id="7" name="Picture 7" descr="https://pbs.twimg.com/media/DmMpOrhWsAEdT4c.jpg:lar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pbs.twimg.com/media/DmMpOrhWsAEdT4c.jpg:lar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31325" cy="276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7A31">
        <w:rPr>
          <w:rFonts w:ascii="Arial" w:eastAsia="Arial" w:hAnsi="Arial" w:cs="Arial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A9EE91" wp14:editId="30320DD0">
                <wp:simplePos x="0" y="0"/>
                <wp:positionH relativeFrom="margin">
                  <wp:posOffset>138430</wp:posOffset>
                </wp:positionH>
                <wp:positionV relativeFrom="paragraph">
                  <wp:posOffset>1477010</wp:posOffset>
                </wp:positionV>
                <wp:extent cx="5424170" cy="3086100"/>
                <wp:effectExtent l="0" t="0" r="241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170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A31" w:rsidRPr="00C37A31" w:rsidRDefault="00C37A31">
                            <w:pPr>
                              <w:rPr>
                                <w:sz w:val="36"/>
                              </w:rPr>
                            </w:pPr>
                            <w:r w:rsidRPr="00C37A31">
                              <w:rPr>
                                <w:sz w:val="36"/>
                              </w:rPr>
                              <w:t>Save the Date!</w:t>
                            </w:r>
                          </w:p>
                          <w:p w:rsidR="00C37A31" w:rsidRPr="00C37A31" w:rsidRDefault="00C37A31">
                            <w:pPr>
                              <w:rPr>
                                <w:sz w:val="36"/>
                              </w:rPr>
                            </w:pPr>
                            <w:r w:rsidRPr="00C37A31">
                              <w:rPr>
                                <w:sz w:val="36"/>
                              </w:rPr>
                              <w:t>We invite you to join us for the</w:t>
                            </w:r>
                            <w:r>
                              <w:rPr>
                                <w:sz w:val="36"/>
                              </w:rPr>
                              <w:t>:</w:t>
                            </w:r>
                          </w:p>
                          <w:p w:rsidR="00C37A31" w:rsidRDefault="00C37A31"/>
                          <w:p w:rsidR="00C37A31" w:rsidRPr="00593B0D" w:rsidRDefault="00C37A31" w:rsidP="00C37A31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C37A31">
                              <w:rPr>
                                <w:color w:val="FFFFFF" w:themeColor="background1"/>
                                <w:sz w:val="40"/>
                              </w:rPr>
                              <w:t>22</w:t>
                            </w:r>
                            <w:r w:rsidRPr="00C37A31">
                              <w:rPr>
                                <w:color w:val="FFFFFF" w:themeColor="background1"/>
                                <w:sz w:val="40"/>
                                <w:vertAlign w:val="superscript"/>
                              </w:rPr>
                              <w:t>nd</w:t>
                            </w:r>
                            <w:r w:rsidRPr="00C37A31">
                              <w:rPr>
                                <w:color w:val="FFFFFF" w:themeColor="background1"/>
                                <w:sz w:val="40"/>
                              </w:rPr>
                              <w:t xml:space="preserve"> Annual Colloquium</w:t>
                            </w:r>
                            <w:r w:rsidR="00DB64C1">
                              <w:rPr>
                                <w:color w:val="FFFFFF" w:themeColor="background1"/>
                                <w:sz w:val="40"/>
                              </w:rPr>
                              <w:t xml:space="preserve"> on International Engineering Education</w:t>
                            </w:r>
                          </w:p>
                          <w:p w:rsidR="00DB64C1" w:rsidRDefault="00DB64C1" w:rsidP="00C37A3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C37A31" w:rsidRDefault="00C37A31" w:rsidP="00C37A3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593B0D">
                              <w:rPr>
                                <w:color w:val="FFFFFF" w:themeColor="background1"/>
                                <w:sz w:val="28"/>
                              </w:rPr>
                              <w:t>We look forward to seeing you in Cincinnati next year!</w:t>
                            </w:r>
                          </w:p>
                          <w:p w:rsidR="00C37A31" w:rsidRDefault="00C37A31" w:rsidP="00394A8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C37A31" w:rsidRPr="00C35CA9" w:rsidRDefault="00C37A31">
                            <w:pPr>
                              <w:rPr>
                                <w:sz w:val="28"/>
                              </w:rPr>
                            </w:pPr>
                            <w:r w:rsidRPr="00C35CA9">
                              <w:rPr>
                                <w:sz w:val="28"/>
                              </w:rPr>
                              <w:t>Contact:</w:t>
                            </w:r>
                          </w:p>
                          <w:p w:rsidR="00C37A31" w:rsidRPr="00C37A31" w:rsidRDefault="00C37A31">
                            <w:pPr>
                              <w:rPr>
                                <w:sz w:val="24"/>
                              </w:rPr>
                            </w:pPr>
                          </w:p>
                          <w:p w:rsidR="00C37A31" w:rsidRPr="00C37A31" w:rsidRDefault="00C37A3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37A31">
                              <w:rPr>
                                <w:b/>
                                <w:sz w:val="24"/>
                              </w:rPr>
                              <w:t>Chris Cooper</w:t>
                            </w:r>
                            <w:r w:rsidR="00DB64C1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DB64C1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DB64C1">
                              <w:rPr>
                                <w:b/>
                                <w:sz w:val="24"/>
                              </w:rPr>
                              <w:tab/>
                              <w:t xml:space="preserve">           </w:t>
                            </w:r>
                            <w:r w:rsidR="00DB64C1" w:rsidRPr="00DB64C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B64C1" w:rsidRPr="00C37A31">
                              <w:rPr>
                                <w:b/>
                                <w:sz w:val="24"/>
                              </w:rPr>
                              <w:t>Gayle Elliott</w:t>
                            </w:r>
                          </w:p>
                          <w:p w:rsidR="00C37A31" w:rsidRPr="00C37A31" w:rsidRDefault="00C37A31">
                            <w:pPr>
                              <w:rPr>
                                <w:sz w:val="24"/>
                              </w:rPr>
                            </w:pPr>
                            <w:r w:rsidRPr="00C37A31">
                              <w:rPr>
                                <w:sz w:val="24"/>
                              </w:rPr>
                              <w:t>University of Cincinnati</w:t>
                            </w:r>
                            <w:r w:rsidRPr="00C37A31">
                              <w:rPr>
                                <w:sz w:val="24"/>
                              </w:rPr>
                              <w:tab/>
                            </w:r>
                            <w:r w:rsidRPr="00C37A31">
                              <w:rPr>
                                <w:sz w:val="24"/>
                              </w:rPr>
                              <w:tab/>
                              <w:t>University of Cincinnati</w:t>
                            </w:r>
                          </w:p>
                          <w:p w:rsidR="00C37A31" w:rsidRPr="00C37A31" w:rsidRDefault="00DB64C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(513) 556-0377</w:t>
                            </w:r>
                            <w:r w:rsidR="00C37A31" w:rsidRPr="00C37A31">
                              <w:rPr>
                                <w:sz w:val="24"/>
                              </w:rPr>
                              <w:tab/>
                            </w:r>
                            <w:r w:rsidR="00C37A31" w:rsidRPr="00C37A31">
                              <w:rPr>
                                <w:sz w:val="24"/>
                              </w:rPr>
                              <w:tab/>
                            </w:r>
                            <w:r w:rsidR="00C37A31" w:rsidRPr="00C37A31">
                              <w:rPr>
                                <w:sz w:val="24"/>
                              </w:rPr>
                              <w:tab/>
                              <w:t>(513) 556-</w:t>
                            </w:r>
                            <w:r w:rsidRPr="00C37A31">
                              <w:rPr>
                                <w:sz w:val="24"/>
                              </w:rPr>
                              <w:t>5433</w:t>
                            </w:r>
                          </w:p>
                          <w:p w:rsidR="00C37A31" w:rsidRPr="00C37A31" w:rsidRDefault="009E1D41">
                            <w:pPr>
                              <w:rPr>
                                <w:sz w:val="24"/>
                              </w:rPr>
                            </w:pPr>
                            <w:hyperlink r:id="rId7" w:history="1">
                              <w:r w:rsidR="00DB64C1" w:rsidRPr="008C1FCB">
                                <w:rPr>
                                  <w:rStyle w:val="Hyperlink"/>
                                  <w:sz w:val="24"/>
                                </w:rPr>
                                <w:t>Chris.cooper@uc.edu</w:t>
                              </w:r>
                            </w:hyperlink>
                            <w:r w:rsidR="00C37A31" w:rsidRPr="00C37A31">
                              <w:rPr>
                                <w:sz w:val="24"/>
                              </w:rPr>
                              <w:tab/>
                            </w:r>
                            <w:r w:rsidR="00C37A31" w:rsidRPr="00C37A31">
                              <w:rPr>
                                <w:sz w:val="24"/>
                              </w:rPr>
                              <w:tab/>
                            </w:r>
                            <w:r w:rsidR="00C37A31">
                              <w:rPr>
                                <w:sz w:val="24"/>
                              </w:rPr>
                              <w:tab/>
                            </w:r>
                            <w:hyperlink r:id="rId8" w:history="1">
                              <w:r w:rsidR="0004193B" w:rsidRPr="00044060">
                                <w:rPr>
                                  <w:rStyle w:val="Hyperlink"/>
                                  <w:sz w:val="24"/>
                                </w:rPr>
                                <w:t>Gayle.elliott@uc.edu</w:t>
                              </w:r>
                            </w:hyperlink>
                          </w:p>
                          <w:p w:rsidR="00C37A31" w:rsidRPr="00C37A31" w:rsidRDefault="00C37A3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9EE9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.9pt;margin-top:116.3pt;width:427.1pt;height:24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" filled="f">
                <v:textbox>
                  <w:txbxContent>
                    <w:p w:rsidR="00C37A31" w:rsidRPr="00C37A31" w:rsidRDefault="00C37A31">
                      <w:pPr>
                        <w:rPr>
                          <w:sz w:val="36"/>
                        </w:rPr>
                      </w:pPr>
                      <w:r w:rsidRPr="00C37A31">
                        <w:rPr>
                          <w:sz w:val="36"/>
                        </w:rPr>
                        <w:t>Save the Date!</w:t>
                      </w:r>
                    </w:p>
                    <w:p w:rsidR="00C37A31" w:rsidRPr="00C37A31" w:rsidRDefault="00C37A31">
                      <w:pPr>
                        <w:rPr>
                          <w:sz w:val="36"/>
                        </w:rPr>
                      </w:pPr>
                      <w:r w:rsidRPr="00C37A31">
                        <w:rPr>
                          <w:sz w:val="36"/>
                        </w:rPr>
                        <w:t>We invite you to join us for the</w:t>
                      </w:r>
                      <w:r>
                        <w:rPr>
                          <w:sz w:val="36"/>
                        </w:rPr>
                        <w:t>:</w:t>
                      </w:r>
                    </w:p>
                    <w:p w:rsidR="00C37A31" w:rsidRDefault="00C37A31"/>
                    <w:p w:rsidR="00C37A31" w:rsidRPr="00593B0D" w:rsidRDefault="00C37A31" w:rsidP="00C37A31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C37A31">
                        <w:rPr>
                          <w:color w:val="FFFFFF" w:themeColor="background1"/>
                          <w:sz w:val="40"/>
                        </w:rPr>
                        <w:t>22</w:t>
                      </w:r>
                      <w:r w:rsidRPr="00C37A31">
                        <w:rPr>
                          <w:color w:val="FFFFFF" w:themeColor="background1"/>
                          <w:sz w:val="40"/>
                          <w:vertAlign w:val="superscript"/>
                        </w:rPr>
                        <w:t>nd</w:t>
                      </w:r>
                      <w:r w:rsidRPr="00C37A31">
                        <w:rPr>
                          <w:color w:val="FFFFFF" w:themeColor="background1"/>
                          <w:sz w:val="40"/>
                        </w:rPr>
                        <w:t xml:space="preserve"> Annual Colloquium</w:t>
                      </w:r>
                      <w:r w:rsidR="00DB64C1">
                        <w:rPr>
                          <w:color w:val="FFFFFF" w:themeColor="background1"/>
                          <w:sz w:val="40"/>
                        </w:rPr>
                        <w:t xml:space="preserve"> on International Engineering Education</w:t>
                      </w:r>
                    </w:p>
                    <w:p w:rsidR="00DB64C1" w:rsidRDefault="00DB64C1" w:rsidP="00C37A31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</w:p>
                    <w:p w:rsidR="00C37A31" w:rsidRDefault="00C37A31" w:rsidP="00C37A31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593B0D">
                        <w:rPr>
                          <w:color w:val="FFFFFF" w:themeColor="background1"/>
                          <w:sz w:val="28"/>
                        </w:rPr>
                        <w:t>We look forward to seeing you in Cincinnati next year!</w:t>
                      </w:r>
                    </w:p>
                    <w:p w:rsidR="00C37A31" w:rsidRDefault="00C37A31" w:rsidP="00394A8D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C37A31" w:rsidRPr="00C35CA9" w:rsidRDefault="00C37A31">
                      <w:pPr>
                        <w:rPr>
                          <w:sz w:val="28"/>
                        </w:rPr>
                      </w:pPr>
                      <w:r w:rsidRPr="00C35CA9">
                        <w:rPr>
                          <w:sz w:val="28"/>
                        </w:rPr>
                        <w:t>Contact:</w:t>
                      </w:r>
                    </w:p>
                    <w:p w:rsidR="00C37A31" w:rsidRPr="00C37A31" w:rsidRDefault="00C37A31">
                      <w:pPr>
                        <w:rPr>
                          <w:sz w:val="24"/>
                        </w:rPr>
                      </w:pPr>
                    </w:p>
                    <w:p w:rsidR="00C37A31" w:rsidRPr="00C37A31" w:rsidRDefault="00C37A31">
                      <w:pPr>
                        <w:rPr>
                          <w:b/>
                          <w:sz w:val="24"/>
                        </w:rPr>
                      </w:pPr>
                      <w:r w:rsidRPr="00C37A31">
                        <w:rPr>
                          <w:b/>
                          <w:sz w:val="24"/>
                        </w:rPr>
                        <w:t>Chris Cooper</w:t>
                      </w:r>
                      <w:r w:rsidR="00DB64C1">
                        <w:rPr>
                          <w:b/>
                          <w:sz w:val="24"/>
                        </w:rPr>
                        <w:tab/>
                      </w:r>
                      <w:r w:rsidR="00DB64C1">
                        <w:rPr>
                          <w:b/>
                          <w:sz w:val="24"/>
                        </w:rPr>
                        <w:tab/>
                      </w:r>
                      <w:r w:rsidR="00DB64C1">
                        <w:rPr>
                          <w:b/>
                          <w:sz w:val="24"/>
                        </w:rPr>
                        <w:tab/>
                        <w:t xml:space="preserve">           </w:t>
                      </w:r>
                      <w:r w:rsidR="00DB64C1" w:rsidRPr="00DB64C1">
                        <w:rPr>
                          <w:b/>
                          <w:sz w:val="24"/>
                        </w:rPr>
                        <w:t xml:space="preserve"> </w:t>
                      </w:r>
                      <w:r w:rsidR="00DB64C1" w:rsidRPr="00C37A31">
                        <w:rPr>
                          <w:b/>
                          <w:sz w:val="24"/>
                        </w:rPr>
                        <w:t>Gayle Elliott</w:t>
                      </w:r>
                    </w:p>
                    <w:p w:rsidR="00C37A31" w:rsidRPr="00C37A31" w:rsidRDefault="00C37A31">
                      <w:pPr>
                        <w:rPr>
                          <w:sz w:val="24"/>
                        </w:rPr>
                      </w:pPr>
                      <w:r w:rsidRPr="00C37A31">
                        <w:rPr>
                          <w:sz w:val="24"/>
                        </w:rPr>
                        <w:t>University of Cincinnati</w:t>
                      </w:r>
                      <w:r w:rsidRPr="00C37A31">
                        <w:rPr>
                          <w:sz w:val="24"/>
                        </w:rPr>
                        <w:tab/>
                      </w:r>
                      <w:r w:rsidRPr="00C37A31">
                        <w:rPr>
                          <w:sz w:val="24"/>
                        </w:rPr>
                        <w:tab/>
                        <w:t>University of Cincinnati</w:t>
                      </w:r>
                    </w:p>
                    <w:p w:rsidR="00C37A31" w:rsidRPr="00C37A31" w:rsidRDefault="00DB64C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(513) 556-0377</w:t>
                      </w:r>
                      <w:r w:rsidR="00C37A31" w:rsidRPr="00C37A31">
                        <w:rPr>
                          <w:sz w:val="24"/>
                        </w:rPr>
                        <w:tab/>
                      </w:r>
                      <w:r w:rsidR="00C37A31" w:rsidRPr="00C37A31">
                        <w:rPr>
                          <w:sz w:val="24"/>
                        </w:rPr>
                        <w:tab/>
                      </w:r>
                      <w:r w:rsidR="00C37A31" w:rsidRPr="00C37A31">
                        <w:rPr>
                          <w:sz w:val="24"/>
                        </w:rPr>
                        <w:tab/>
                        <w:t>(513) 556-</w:t>
                      </w:r>
                      <w:r w:rsidRPr="00C37A31">
                        <w:rPr>
                          <w:sz w:val="24"/>
                        </w:rPr>
                        <w:t>5433</w:t>
                      </w:r>
                    </w:p>
                    <w:p w:rsidR="00C37A31" w:rsidRPr="00C37A31" w:rsidRDefault="0004193B">
                      <w:pPr>
                        <w:rPr>
                          <w:sz w:val="24"/>
                        </w:rPr>
                      </w:pPr>
                      <w:hyperlink r:id="rId9" w:history="1">
                        <w:r w:rsidR="00DB64C1" w:rsidRPr="008C1FCB">
                          <w:rPr>
                            <w:rStyle w:val="Hyperlink"/>
                            <w:sz w:val="24"/>
                          </w:rPr>
                          <w:t>Chris.cooper@uc.edu</w:t>
                        </w:r>
                      </w:hyperlink>
                      <w:r w:rsidR="00C37A31" w:rsidRPr="00C37A31">
                        <w:rPr>
                          <w:sz w:val="24"/>
                        </w:rPr>
                        <w:tab/>
                      </w:r>
                      <w:r w:rsidR="00C37A31" w:rsidRPr="00C37A31">
                        <w:rPr>
                          <w:sz w:val="24"/>
                        </w:rPr>
                        <w:tab/>
                      </w:r>
                      <w:r w:rsidR="00C37A31">
                        <w:rPr>
                          <w:sz w:val="24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HYPERLINK "mailto:</w:instrText>
                      </w:r>
                      <w:r w:rsidRPr="0004193B">
                        <w:rPr>
                          <w:sz w:val="24"/>
                        </w:rPr>
                        <w:instrText>Gayle.elliott@uc.edu</w:instrText>
                      </w:r>
                      <w:r>
                        <w:rPr>
                          <w:sz w:val="24"/>
                        </w:rPr>
                        <w:instrText xml:space="preserve">" </w:instrText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 w:rsidRPr="00044060">
                        <w:rPr>
                          <w:rStyle w:val="Hyperlink"/>
                          <w:sz w:val="24"/>
                        </w:rPr>
                        <w:t>Gayle.elliott@uc.edu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  <w:p w:rsidR="00C37A31" w:rsidRPr="00C37A31" w:rsidRDefault="00C37A3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B48B5F0" wp14:editId="7F7875B3">
                <wp:simplePos x="0" y="0"/>
                <wp:positionH relativeFrom="column">
                  <wp:posOffset>153572</wp:posOffset>
                </wp:positionH>
                <wp:positionV relativeFrom="paragraph">
                  <wp:posOffset>2129155</wp:posOffset>
                </wp:positionV>
                <wp:extent cx="5410200" cy="11715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433F0" id="Rectangle 12" o:spid="_x0000_s1026" style="position:absolute;margin-left:12.1pt;margin-top:167.65pt;width:426pt;height:92.25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92132E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B48591A" wp14:editId="318F04B3">
                <wp:simplePos x="0" y="0"/>
                <wp:positionH relativeFrom="column">
                  <wp:posOffset>139163</wp:posOffset>
                </wp:positionH>
                <wp:positionV relativeFrom="paragraph">
                  <wp:posOffset>40640</wp:posOffset>
                </wp:positionV>
                <wp:extent cx="5410200" cy="11715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A2209" id="Rectangle 9" o:spid="_x0000_s1026" style="position:absolute;margin-left:10.95pt;margin-top:3.2pt;width:426pt;height:92.2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" fillcolor="#4f81bd [3204]" strokecolor="#243f60 [1604]" strokeweight="2pt"/>
            </w:pict>
          </mc:Fallback>
        </mc:AlternateContent>
      </w:r>
      <w:r w:rsidR="00C37A31">
        <w:rPr>
          <w:rFonts w:ascii="Arial" w:eastAsia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42117" wp14:editId="576655EE">
                <wp:simplePos x="0" y="0"/>
                <wp:positionH relativeFrom="column">
                  <wp:posOffset>6016625</wp:posOffset>
                </wp:positionH>
                <wp:positionV relativeFrom="paragraph">
                  <wp:posOffset>57150</wp:posOffset>
                </wp:positionV>
                <wp:extent cx="3533775" cy="241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A31" w:rsidRDefault="00C37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AAC0A" wp14:editId="57F6E595">
                                  <wp:extent cx="3344545" cy="1549465"/>
                                  <wp:effectExtent l="0" t="0" r="8255" b="0"/>
                                  <wp:docPr id="3" name="Picture 3" descr="Image result for university of cincinna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university of cincinnat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545" cy="1549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42117" id="Text Box 14" o:spid="_x0000_s1028" type="#_x0000_t202" style="position:absolute;margin-left:473.75pt;margin-top:4.5pt;width:278.25pt;height:19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" filled="f" stroked="f" strokeweight=".5pt">
                <v:textbox>
                  <w:txbxContent>
                    <w:p w:rsidR="00C37A31" w:rsidRDefault="00C37A31">
                      <w:r>
                        <w:rPr>
                          <w:noProof/>
                        </w:rPr>
                        <w:drawing>
                          <wp:inline distT="0" distB="0" distL="0" distR="0" wp14:anchorId="798AAC0A" wp14:editId="57F6E595">
                            <wp:extent cx="3344545" cy="1549465"/>
                            <wp:effectExtent l="0" t="0" r="8255" b="0"/>
                            <wp:docPr id="3" name="Picture 3" descr="Image result for university of cincinna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 result for university of cincinnat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4545" cy="1549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7A31" w:rsidRPr="00C37A31">
        <w:rPr>
          <w:rFonts w:ascii="Arial" w:eastAsia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FB7EDB" wp14:editId="4A3E408B">
                <wp:simplePos x="0" y="0"/>
                <wp:positionH relativeFrom="column">
                  <wp:posOffset>358140</wp:posOffset>
                </wp:positionH>
                <wp:positionV relativeFrom="paragraph">
                  <wp:posOffset>171450</wp:posOffset>
                </wp:positionV>
                <wp:extent cx="4905375" cy="9144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A31" w:rsidRPr="00593B0D" w:rsidRDefault="00C37A31" w:rsidP="00C37A31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 w:rsidRPr="00593B0D">
                              <w:rPr>
                                <w:color w:val="FFFFFF" w:themeColor="background1"/>
                                <w:sz w:val="52"/>
                              </w:rPr>
                              <w:t>November 7-8, 2019</w:t>
                            </w:r>
                          </w:p>
                          <w:p w:rsidR="00C37A31" w:rsidRPr="00593B0D" w:rsidRDefault="00DB64C1" w:rsidP="00C37A31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i</w:t>
                            </w:r>
                            <w:r w:rsidR="00C37A31" w:rsidRPr="00593B0D">
                              <w:rPr>
                                <w:color w:val="FFFFFF" w:themeColor="background1"/>
                                <w:sz w:val="52"/>
                              </w:rPr>
                              <w:t>n</w:t>
                            </w:r>
                            <w:proofErr w:type="gramEnd"/>
                            <w:r w:rsidR="00C37A31" w:rsidRPr="00593B0D">
                              <w:rPr>
                                <w:color w:val="FFFFFF" w:themeColor="background1"/>
                                <w:sz w:val="52"/>
                              </w:rPr>
                              <w:t xml:space="preserve"> Cincinnati, Ohio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7EDB" id="_x0000_s1029" type="#_x0000_t202" style="position:absolute;margin-left:28.2pt;margin-top:13.5pt;width:386.25pt;height:1in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" filled="f" stroked="f">
                <v:textbox>
                  <w:txbxContent>
                    <w:p w:rsidR="00C37A31" w:rsidRPr="00593B0D" w:rsidRDefault="00C37A31" w:rsidP="00C37A31">
                      <w:pPr>
                        <w:jc w:val="center"/>
                        <w:rPr>
                          <w:color w:val="FFFFFF" w:themeColor="background1"/>
                          <w:sz w:val="52"/>
                        </w:rPr>
                      </w:pPr>
                      <w:r w:rsidRPr="00593B0D">
                        <w:rPr>
                          <w:color w:val="FFFFFF" w:themeColor="background1"/>
                          <w:sz w:val="52"/>
                        </w:rPr>
                        <w:t>November 7-8, 2019</w:t>
                      </w:r>
                    </w:p>
                    <w:p w:rsidR="00C37A31" w:rsidRPr="00593B0D" w:rsidRDefault="00DB64C1" w:rsidP="00C37A31">
                      <w:pPr>
                        <w:jc w:val="center"/>
                        <w:rPr>
                          <w:color w:val="FFFFFF" w:themeColor="background1"/>
                          <w:sz w:val="52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52"/>
                        </w:rPr>
                        <w:t>i</w:t>
                      </w:r>
                      <w:r w:rsidR="00C37A31" w:rsidRPr="00593B0D">
                        <w:rPr>
                          <w:color w:val="FFFFFF" w:themeColor="background1"/>
                          <w:sz w:val="52"/>
                        </w:rPr>
                        <w:t>n</w:t>
                      </w:r>
                      <w:proofErr w:type="gramEnd"/>
                      <w:r w:rsidR="00C37A31" w:rsidRPr="00593B0D">
                        <w:rPr>
                          <w:color w:val="FFFFFF" w:themeColor="background1"/>
                          <w:sz w:val="52"/>
                        </w:rPr>
                        <w:t xml:space="preserve"> Cincinnati, Ohio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49A5" w:rsidRDefault="00740623">
      <w:pPr>
        <w:spacing w:line="200" w:lineRule="exac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A5B644" wp14:editId="444E3D13">
                <wp:simplePos x="0" y="0"/>
                <wp:positionH relativeFrom="column">
                  <wp:posOffset>3232150</wp:posOffset>
                </wp:positionH>
                <wp:positionV relativeFrom="paragraph">
                  <wp:posOffset>4570095</wp:posOffset>
                </wp:positionV>
                <wp:extent cx="3629025" cy="28194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623" w:rsidRDefault="007406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DBAB7" wp14:editId="2200CF68">
                                  <wp:extent cx="3419475" cy="2705100"/>
                                  <wp:effectExtent l="0" t="0" r="9525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09" t="2576" r="9045" b="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5780" cy="2749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B644" id="_x0000_s1030" type="#_x0000_t202" style="position:absolute;margin-left:254.5pt;margin-top:359.85pt;width:285.75pt;height:22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" stroked="f">
                <v:textbox>
                  <w:txbxContent>
                    <w:p w:rsidR="00740623" w:rsidRDefault="00740623">
                      <w:r>
                        <w:rPr>
                          <w:noProof/>
                        </w:rPr>
                        <w:drawing>
                          <wp:inline distT="0" distB="0" distL="0" distR="0" wp14:anchorId="554DBAB7" wp14:editId="2200CF68">
                            <wp:extent cx="3419475" cy="2705100"/>
                            <wp:effectExtent l="0" t="0" r="9525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09" t="2576" r="9045" b="9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5780" cy="27496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DBF40F" wp14:editId="202EC815">
                <wp:simplePos x="0" y="0"/>
                <wp:positionH relativeFrom="column">
                  <wp:posOffset>3251200</wp:posOffset>
                </wp:positionH>
                <wp:positionV relativeFrom="paragraph">
                  <wp:posOffset>2103120</wp:posOffset>
                </wp:positionV>
                <wp:extent cx="3609975" cy="27241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23" w:rsidRDefault="004E6D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39174" cy="2686050"/>
                                  <wp:effectExtent l="0" t="0" r="0" b="0"/>
                                  <wp:docPr id="4" name="Picture 4" descr="https://www.uc.edu/content/dam/common/images/free_images_web/ERC_2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uc.edu/content/dam/common/images/free_images_web/ERC_2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6333" cy="2697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BF40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56pt;margin-top:165.6pt;width:284.25pt;height:21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" fillcolor="white [3201]" stroked="f" strokeweight=".5pt">
                <v:textbox>
                  <w:txbxContent>
                    <w:p w:rsidR="00740623" w:rsidRDefault="004E6D8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39174" cy="2686050"/>
                            <wp:effectExtent l="0" t="0" r="0" b="0"/>
                            <wp:docPr id="4" name="Picture 4" descr="https://www.uc.edu/content/dam/common/images/free_images_web/ERC_2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uc.edu/content/dam/common/images/free_images_web/ERC_2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6333" cy="2697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849A5" w:rsidSect="001E6D48">
      <w:type w:val="continuous"/>
      <w:pgSz w:w="15840" w:h="12240" w:orient="landscape"/>
      <w:pgMar w:top="288" w:right="2261" w:bottom="274" w:left="446" w:header="720" w:footer="720" w:gutter="0"/>
      <w:cols w:num="2" w:space="720" w:equalWidth="0">
        <w:col w:w="3141" w:space="1193"/>
        <w:col w:w="8799"/>
      </w:cols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63CFE"/>
    <w:multiLevelType w:val="multilevel"/>
    <w:tmpl w:val="3AAC349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9A5"/>
    <w:rsid w:val="00002549"/>
    <w:rsid w:val="0004193B"/>
    <w:rsid w:val="00073A02"/>
    <w:rsid w:val="001E6D48"/>
    <w:rsid w:val="003277F4"/>
    <w:rsid w:val="0035293C"/>
    <w:rsid w:val="00394A8D"/>
    <w:rsid w:val="00492149"/>
    <w:rsid w:val="004E6D84"/>
    <w:rsid w:val="00593B0D"/>
    <w:rsid w:val="006849A5"/>
    <w:rsid w:val="006F121A"/>
    <w:rsid w:val="00740623"/>
    <w:rsid w:val="007A36A4"/>
    <w:rsid w:val="00873898"/>
    <w:rsid w:val="0092132E"/>
    <w:rsid w:val="009E1D41"/>
    <w:rsid w:val="00AE761E"/>
    <w:rsid w:val="00B84DDF"/>
    <w:rsid w:val="00C35CA9"/>
    <w:rsid w:val="00C37A31"/>
    <w:rsid w:val="00CF6AB0"/>
    <w:rsid w:val="00DB64C1"/>
    <w:rsid w:val="00F7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24A13-744F-4E0E-B108-12BBDF29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37A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yle.elliott@uc.edu" TargetMode="External"/><Relationship Id="rId13" Type="http://schemas.openxmlformats.org/officeDocument/2006/relationships/image" Target="media/image3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hris.cooper@uc.edu" TargetMode="Externa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Chris.cooper@uc.edu" TargetMode="External"/><Relationship Id="rId14" Type="http://schemas.openxmlformats.org/officeDocument/2006/relationships/image" Target="media/image3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 Patel</dc:creator>
  <cp:lastModifiedBy>Elliott, Gayle (elliotgg)</cp:lastModifiedBy>
  <cp:revision>2</cp:revision>
  <dcterms:created xsi:type="dcterms:W3CDTF">2018-10-17T20:22:00Z</dcterms:created>
  <dcterms:modified xsi:type="dcterms:W3CDTF">2018-10-17T20:22:00Z</dcterms:modified>
</cp:coreProperties>
</file>